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opBorderTable"/>
        <w:tblW w:w="5000" w:type="pct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16"/>
      </w:tblGrid>
      <w:tr w:rsidR="000A44F3">
        <w:trPr>
          <w:trHeight w:val="700"/>
        </w:trPr>
        <w:tc>
          <w:tcPr>
            <w:tcW w:w="11906" w:type="dxa"/>
            <w:shd w:val="clear" w:color="auto" w:fill="10657E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:rsidR="000A44F3" w:rsidRDefault="000A44F3">
            <w:pPr>
              <w:pStyle w:val="mlj3topborder"/>
              <w:spacing w:after="60" w:line="260" w:lineRule="atLeast"/>
              <w:ind w:right="200"/>
              <w:rPr>
                <w:rStyle w:val="topbordercell"/>
                <w:shd w:val="clear" w:color="auto" w:fill="auto"/>
              </w:rPr>
            </w:pPr>
          </w:p>
        </w:tc>
      </w:tr>
    </w:tbl>
    <w:tbl>
      <w:tblPr>
        <w:tblStyle w:val="documentparentContainer"/>
        <w:tblW w:w="0" w:type="auto"/>
        <w:tblLayout w:type="fixed"/>
        <w:tblCellMar>
          <w:top w:w="90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306"/>
        <w:gridCol w:w="810"/>
        <w:gridCol w:w="3390"/>
      </w:tblGrid>
      <w:tr w:rsidR="000A44F3">
        <w:tc>
          <w:tcPr>
            <w:tcW w:w="6306" w:type="dxa"/>
            <w:tcMar>
              <w:top w:w="425" w:type="dxa"/>
              <w:left w:w="5" w:type="dxa"/>
              <w:bottom w:w="405" w:type="dxa"/>
              <w:right w:w="5" w:type="dxa"/>
            </w:tcMar>
            <w:hideMark/>
          </w:tcPr>
          <w:p w:rsidR="000A44F3" w:rsidRDefault="00F1185C">
            <w:pPr>
              <w:pStyle w:val="documentname"/>
              <w:rPr>
                <w:rStyle w:val="documentleft-box"/>
                <w:color w:val="000000"/>
              </w:rPr>
            </w:pPr>
            <w:r>
              <w:rPr>
                <w:rStyle w:val="span"/>
                <w:color w:val="000000"/>
              </w:rPr>
              <w:t>Subin</w:t>
            </w:r>
            <w:r>
              <w:rPr>
                <w:rStyle w:val="documentleft-box"/>
                <w:color w:val="000000"/>
              </w:rPr>
              <w:t xml:space="preserve"> </w:t>
            </w:r>
            <w:r>
              <w:rPr>
                <w:rStyle w:val="span"/>
                <w:color w:val="000000"/>
              </w:rPr>
              <w:t>K Wilson</w:t>
            </w:r>
          </w:p>
          <w:p w:rsidR="000A44F3" w:rsidRDefault="00F1185C">
            <w:pPr>
              <w:pStyle w:val="bottomlowborder"/>
              <w:spacing w:before="60"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:rsidR="000A44F3" w:rsidRDefault="009946B9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>PROFILE INFO</w:t>
            </w:r>
            <w:r w:rsidR="00F1185C">
              <w:rPr>
                <w:rStyle w:val="documentsectiontitle"/>
                <w:color w:val="000000"/>
              </w:rPr>
              <w:t xml:space="preserve"> </w:t>
            </w:r>
            <w:r w:rsidR="009F71E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20060" cy="133350"/>
                      <wp:effectExtent l="1905" t="0" r="0" b="0"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00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s1026" style="width:237.8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" fillcolor="#dbe8ec" stroked="f">
                      <w10:anchorlock/>
                    </v:rect>
                  </w:pict>
                </mc:Fallback>
              </mc:AlternateContent>
            </w:r>
          </w:p>
          <w:p w:rsidR="000A44F3" w:rsidRDefault="009946B9">
            <w:pPr>
              <w:pStyle w:val="p"/>
              <w:pBdr>
                <w:top w:val="none" w:sz="0" w:space="10" w:color="auto"/>
              </w:pBdr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Intend to build a career with leading corporate of hi-tech environment with committed and dedicated people, which will help me to explore myself fully and realize my potential. </w:t>
            </w:r>
            <w:proofErr w:type="spellStart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Iam</w:t>
            </w:r>
            <w:proofErr w:type="spellEnd"/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confident in doing any high level risk jobs with maximum responsibility with my innovative knowledge to serve the organization as well as the society.</w:t>
            </w:r>
            <w:bookmarkStart w:id="0" w:name="_GoBack"/>
            <w:bookmarkEnd w:id="0"/>
          </w:p>
          <w:p w:rsidR="000A44F3" w:rsidRDefault="00F1185C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:rsidR="000A44F3" w:rsidRDefault="00F1185C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Experience </w:t>
            </w:r>
            <w:r w:rsidR="009F71E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860675" cy="133350"/>
                      <wp:effectExtent l="0" t="0" r="0" b="3175"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06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o:spid="_x0000_s1026" style="width:225.2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" fillcolor="#dbe8ec" stroked="f">
                      <w10:anchorlock/>
                    </v:rect>
                  </w:pict>
                </mc:Fallback>
              </mc:AlternateContent>
            </w:r>
          </w:p>
          <w:p w:rsidR="000A44F3" w:rsidRDefault="00F1185C">
            <w:pPr>
              <w:pStyle w:val="documentexperienceparagraphspacing"/>
              <w:spacing w:line="100" w:lineRule="exact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0443BC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txtBold"/>
                <w:color w:val="000000"/>
                <w:sz w:val="20"/>
                <w:szCs w:val="20"/>
              </w:rPr>
              <w:t>Machine</w:t>
            </w:r>
            <w:r w:rsidR="0060026B">
              <w:rPr>
                <w:rStyle w:val="documenttxtBold"/>
                <w:color w:val="000000"/>
                <w:sz w:val="20"/>
                <w:szCs w:val="20"/>
              </w:rPr>
              <w:t xml:space="preserve"> Operator</w:t>
            </w:r>
            <w:r w:rsidR="00F1185C"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 w:rsidR="00330602"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07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/2022 - 06/2023</w:t>
            </w:r>
            <w:r w:rsidR="00F1185C">
              <w:rPr>
                <w:rStyle w:val="documentjobdates"/>
                <w:color w:val="000000"/>
                <w:sz w:val="20"/>
                <w:szCs w:val="20"/>
              </w:rPr>
              <w:t xml:space="preserve"> </w:t>
            </w:r>
          </w:p>
          <w:p w:rsidR="000A44F3" w:rsidRDefault="000443BC">
            <w:pPr>
              <w:pStyle w:val="documentpaddedline"/>
              <w:spacing w:line="26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Hutchinson</w:t>
            </w:r>
            <w:r w:rsidR="00F1185C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- </w:t>
            </w:r>
            <w:r>
              <w:rPr>
                <w:rStyle w:val="documentjobcity"/>
                <w:color w:val="000000"/>
                <w:sz w:val="20"/>
                <w:szCs w:val="20"/>
              </w:rPr>
              <w:t>Lodz</w:t>
            </w:r>
            <w:r w:rsidR="00F1185C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jobstate"/>
                <w:color w:val="000000"/>
                <w:sz w:val="20"/>
                <w:szCs w:val="20"/>
              </w:rPr>
              <w:t>Poland</w:t>
            </w:r>
          </w:p>
          <w:p w:rsidR="000A44F3" w:rsidRDefault="00EE7215">
            <w:pPr>
              <w:pStyle w:val="divdocumentulli"/>
              <w:numPr>
                <w:ilvl w:val="0"/>
                <w:numId w:val="1"/>
              </w:numPr>
              <w:spacing w:before="60"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Operate machinery and maintain press to meet product specifications.</w:t>
            </w:r>
          </w:p>
          <w:p w:rsidR="000A44F3" w:rsidRDefault="00EE7215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Adjust machine parts as needed to ensure proper speed, pressure, temperature and amount of materials for quality production.</w:t>
            </w:r>
          </w:p>
          <w:p w:rsidR="000A44F3" w:rsidRDefault="00CF54C1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Feed raw material or parts to semi-automated machines.</w:t>
            </w:r>
          </w:p>
          <w:p w:rsidR="000A44F3" w:rsidRDefault="00CF54C1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Maintain activity logs.</w:t>
            </w:r>
          </w:p>
          <w:p w:rsidR="000A44F3" w:rsidRDefault="00F1185C">
            <w:pPr>
              <w:pStyle w:val="documentexperienceparagraphspacing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CF54C1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txtBold"/>
                <w:color w:val="000000"/>
                <w:sz w:val="20"/>
                <w:szCs w:val="20"/>
              </w:rPr>
              <w:t>Data Entry Operator</w:t>
            </w:r>
            <w:r w:rsidR="00F1185C"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08/2018</w:t>
            </w:r>
            <w:r w:rsidR="009F71E3"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 xml:space="preserve"> - 05/2022</w:t>
            </w:r>
            <w:r w:rsidR="00F1185C">
              <w:rPr>
                <w:rStyle w:val="documentjobdates"/>
                <w:color w:val="000000"/>
                <w:sz w:val="20"/>
                <w:szCs w:val="20"/>
              </w:rPr>
              <w:t xml:space="preserve"> </w:t>
            </w:r>
          </w:p>
          <w:p w:rsidR="000A44F3" w:rsidRDefault="0076762B">
            <w:pPr>
              <w:pStyle w:val="documentpaddedline"/>
              <w:spacing w:line="26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 xml:space="preserve">R </w:t>
            </w:r>
            <w:proofErr w:type="spellStart"/>
            <w:r>
              <w:rPr>
                <w:rStyle w:val="documentcompanyname"/>
                <w:color w:val="000000"/>
                <w:sz w:val="20"/>
                <w:szCs w:val="20"/>
              </w:rPr>
              <w:t>R</w:t>
            </w:r>
            <w:proofErr w:type="spellEnd"/>
            <w:r>
              <w:rPr>
                <w:rStyle w:val="documentcompanyname"/>
                <w:color w:val="000000"/>
                <w:sz w:val="20"/>
                <w:szCs w:val="20"/>
              </w:rPr>
              <w:t xml:space="preserve"> Electricals </w:t>
            </w:r>
            <w:proofErr w:type="spellStart"/>
            <w:r>
              <w:rPr>
                <w:rStyle w:val="documentcompanyname"/>
                <w:color w:val="000000"/>
                <w:sz w:val="20"/>
                <w:szCs w:val="20"/>
              </w:rPr>
              <w:t>Pvt</w:t>
            </w:r>
            <w:proofErr w:type="spellEnd"/>
            <w:r>
              <w:rPr>
                <w:rStyle w:val="documentcompanyname"/>
                <w:color w:val="000000"/>
                <w:sz w:val="20"/>
                <w:szCs w:val="20"/>
              </w:rPr>
              <w:t xml:space="preserve"> Ltd</w:t>
            </w:r>
            <w:r w:rsidR="00F1185C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- </w:t>
            </w:r>
            <w:r w:rsidR="00F1185C">
              <w:rPr>
                <w:rStyle w:val="documentjobcity"/>
                <w:color w:val="000000"/>
                <w:sz w:val="20"/>
                <w:szCs w:val="20"/>
              </w:rPr>
              <w:t>Kochi</w:t>
            </w:r>
            <w:r w:rsidR="00F1185C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1185C">
              <w:rPr>
                <w:rStyle w:val="documentjobstate"/>
                <w:color w:val="000000"/>
                <w:sz w:val="20"/>
                <w:szCs w:val="20"/>
              </w:rPr>
              <w:t>India</w:t>
            </w:r>
          </w:p>
          <w:p w:rsidR="000A44F3" w:rsidRDefault="00FB0F17">
            <w:pPr>
              <w:pStyle w:val="divdocumentulli"/>
              <w:numPr>
                <w:ilvl w:val="0"/>
                <w:numId w:val="2"/>
              </w:numPr>
              <w:spacing w:before="60"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Entering customer and account data from source documents within time limits.</w:t>
            </w:r>
          </w:p>
          <w:p w:rsidR="000A44F3" w:rsidRDefault="00FB0F17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Compiling, verifying accuracy and sorting information to prepare source data for computer entry</w:t>
            </w:r>
            <w:r w:rsidR="00F1185C"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.</w:t>
            </w:r>
          </w:p>
          <w:p w:rsidR="000A44F3" w:rsidRDefault="00965014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Reviewing data for deficiencies or errors, correcting any incompatibilities and checking output.</w:t>
            </w:r>
          </w:p>
          <w:p w:rsidR="00965014" w:rsidRDefault="00965014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Scan documents and print files, when needed.</w:t>
            </w:r>
          </w:p>
          <w:p w:rsidR="00965014" w:rsidRDefault="00965014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20" w:hanging="192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Keep information confidential.</w:t>
            </w:r>
          </w:p>
          <w:p w:rsidR="000A44F3" w:rsidRDefault="000A44F3" w:rsidP="00965014">
            <w:pPr>
              <w:pStyle w:val="divdocumentulli"/>
              <w:spacing w:line="260" w:lineRule="atLeast"/>
              <w:ind w:left="220"/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</w:p>
          <w:p w:rsidR="000A44F3" w:rsidRDefault="00F1185C">
            <w:pPr>
              <w:pStyle w:val="bottomlowborder"/>
              <w:spacing w:after="500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border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toppadding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:rsidR="000A44F3" w:rsidRDefault="00F1185C">
            <w:pPr>
              <w:pStyle w:val="documentheading"/>
              <w:spacing w:line="260" w:lineRule="atLeast"/>
              <w:rPr>
                <w:rStyle w:val="documentlef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Education </w:t>
            </w:r>
            <w:r w:rsidR="009F71E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916555" cy="133350"/>
                      <wp:effectExtent l="4445" t="0" r="3175" b="4445"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655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26" style="width:229.6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" fillcolor="#dbe8ec" stroked="f">
                      <w10:anchorlock/>
                    </v:rect>
                  </w:pict>
                </mc:Fallback>
              </mc:AlternateContent>
            </w:r>
          </w:p>
          <w:p w:rsidR="000A44F3" w:rsidRDefault="00F1185C">
            <w:pPr>
              <w:pStyle w:val="documenteducationparagraphspacing"/>
              <w:spacing w:line="100" w:lineRule="exact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CD39DC" w:rsidRDefault="00D257F4">
            <w:pPr>
              <w:pStyle w:val="documentpaddedline"/>
              <w:spacing w:line="260" w:lineRule="atLeast"/>
              <w:rPr>
                <w:rStyle w:val="documentdegree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 xml:space="preserve">Certificate of Under Graduation, </w:t>
            </w:r>
            <w:r w:rsidRPr="00D257F4">
              <w:rPr>
                <w:rStyle w:val="documentdegree"/>
                <w:b/>
                <w:color w:val="000000"/>
                <w:sz w:val="20"/>
                <w:szCs w:val="20"/>
              </w:rPr>
              <w:t>BACHELOR OF COMPUTER APPLICATIONS</w:t>
            </w:r>
            <w:r>
              <w:rPr>
                <w:rStyle w:val="documentdegree"/>
                <w:color w:val="000000"/>
                <w:sz w:val="20"/>
                <w:szCs w:val="20"/>
              </w:rPr>
              <w:t>, 2018</w:t>
            </w:r>
          </w:p>
          <w:p w:rsidR="00D257F4" w:rsidRDefault="00D257F4">
            <w:pPr>
              <w:pStyle w:val="documentpaddedline"/>
              <w:spacing w:line="260" w:lineRule="atLeast"/>
              <w:rPr>
                <w:rStyle w:val="documentdegree"/>
                <w:color w:val="000000"/>
                <w:sz w:val="20"/>
                <w:szCs w:val="20"/>
              </w:rPr>
            </w:pPr>
            <w:proofErr w:type="spellStart"/>
            <w:r>
              <w:rPr>
                <w:rStyle w:val="documentdegree"/>
                <w:color w:val="000000"/>
                <w:sz w:val="20"/>
                <w:szCs w:val="20"/>
              </w:rPr>
              <w:t>Bharathiar</w:t>
            </w:r>
            <w:proofErr w:type="spellEnd"/>
            <w:r>
              <w:rPr>
                <w:rStyle w:val="documentdegree"/>
                <w:color w:val="000000"/>
                <w:sz w:val="20"/>
                <w:szCs w:val="20"/>
              </w:rPr>
              <w:t xml:space="preserve"> University – Coimbatore, </w:t>
            </w:r>
            <w:proofErr w:type="spellStart"/>
            <w:r>
              <w:rPr>
                <w:rStyle w:val="documentdegree"/>
                <w:color w:val="000000"/>
                <w:sz w:val="20"/>
                <w:szCs w:val="20"/>
              </w:rPr>
              <w:t>Tamilnadu</w:t>
            </w:r>
            <w:proofErr w:type="spellEnd"/>
            <w:r>
              <w:rPr>
                <w:rStyle w:val="documentdegree"/>
                <w:color w:val="000000"/>
                <w:sz w:val="20"/>
                <w:szCs w:val="20"/>
              </w:rPr>
              <w:t>, India</w:t>
            </w:r>
          </w:p>
          <w:p w:rsidR="00CD39DC" w:rsidRDefault="00CD39DC">
            <w:pPr>
              <w:pStyle w:val="documentpaddedline"/>
              <w:spacing w:line="260" w:lineRule="atLeast"/>
              <w:rPr>
                <w:rStyle w:val="documentdegree"/>
                <w:color w:val="000000"/>
                <w:sz w:val="20"/>
                <w:szCs w:val="20"/>
              </w:rPr>
            </w:pPr>
          </w:p>
          <w:p w:rsidR="000A44F3" w:rsidRDefault="00F1185C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>Certificate of Higher Education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programline"/>
                <w:color w:val="000000"/>
                <w:sz w:val="20"/>
                <w:szCs w:val="20"/>
              </w:rPr>
              <w:t>Bio-science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2013</w:t>
            </w:r>
          </w:p>
          <w:p w:rsidR="000A44F3" w:rsidRDefault="00F1185C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proofErr w:type="spellStart"/>
            <w:r>
              <w:rPr>
                <w:rStyle w:val="documentcompanyname"/>
                <w:color w:val="000000"/>
                <w:sz w:val="20"/>
                <w:szCs w:val="20"/>
              </w:rPr>
              <w:t>Sree</w:t>
            </w:r>
            <w:proofErr w:type="spellEnd"/>
            <w:r>
              <w:rPr>
                <w:rStyle w:val="documentcompanyname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documentcompanyname"/>
                <w:color w:val="000000"/>
                <w:sz w:val="20"/>
                <w:szCs w:val="20"/>
              </w:rPr>
              <w:t>Narayana</w:t>
            </w:r>
            <w:proofErr w:type="spellEnd"/>
            <w:r>
              <w:rPr>
                <w:rStyle w:val="documentcompanyname"/>
                <w:color w:val="000000"/>
                <w:sz w:val="20"/>
                <w:szCs w:val="20"/>
              </w:rPr>
              <w:t xml:space="preserve"> Higher Secondary School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Style w:val="documenteducationjobcity"/>
                <w:color w:val="000000"/>
                <w:sz w:val="20"/>
                <w:szCs w:val="20"/>
              </w:rPr>
              <w:t>Ernakulam</w:t>
            </w:r>
            <w:proofErr w:type="spellEnd"/>
            <w:r>
              <w:rPr>
                <w:rStyle w:val="documenteducationjobcity"/>
                <w:color w:val="000000"/>
                <w:sz w:val="20"/>
                <w:szCs w:val="20"/>
              </w:rPr>
              <w:t>,</w:t>
            </w:r>
            <w:r w:rsidR="00D257F4">
              <w:rPr>
                <w:rStyle w:val="documenteducationjobcit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Kerala,</w:t>
            </w:r>
            <w:r w:rsidR="00D257F4">
              <w:rPr>
                <w:rStyle w:val="documenteducationjobcit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India</w:t>
            </w:r>
          </w:p>
          <w:p w:rsidR="000A44F3" w:rsidRDefault="00F1185C">
            <w:pPr>
              <w:pStyle w:val="documenteducationparagraphspacing"/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</w:rPr>
              <w:t> </w:t>
            </w:r>
          </w:p>
          <w:p w:rsidR="000A44F3" w:rsidRDefault="00F1185C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degree"/>
                <w:color w:val="000000"/>
                <w:sz w:val="20"/>
                <w:szCs w:val="20"/>
              </w:rPr>
              <w:t xml:space="preserve">S.S.L.C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 Medium" w:eastAsia="Fira Sans Medium" w:hAnsi="Fira Sans Medium" w:cs="Fira Sans Medium"/>
                <w:color w:val="000000"/>
                <w:sz w:val="20"/>
                <w:szCs w:val="20"/>
              </w:rPr>
              <w:t>2011</w:t>
            </w:r>
          </w:p>
          <w:p w:rsidR="000A44F3" w:rsidRDefault="00F1185C">
            <w:pPr>
              <w:pStyle w:val="documentpaddedline"/>
              <w:spacing w:line="26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companyname"/>
                <w:color w:val="000000"/>
                <w:sz w:val="20"/>
                <w:szCs w:val="20"/>
              </w:rPr>
              <w:t>C.C.P.L.M Anglo Indian School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Style w:val="documenteducationjobcity"/>
                <w:color w:val="000000"/>
                <w:sz w:val="20"/>
                <w:szCs w:val="20"/>
              </w:rPr>
              <w:t>Ernakulam</w:t>
            </w:r>
            <w:proofErr w:type="spellEnd"/>
            <w:r>
              <w:rPr>
                <w:rStyle w:val="documenteducationjobcity"/>
                <w:color w:val="000000"/>
                <w:sz w:val="20"/>
                <w:szCs w:val="20"/>
              </w:rPr>
              <w:t>,</w:t>
            </w:r>
            <w:r w:rsidR="00D257F4">
              <w:rPr>
                <w:rStyle w:val="documenteducationjobcit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Kerala,</w:t>
            </w:r>
            <w:r w:rsidR="00D257F4">
              <w:rPr>
                <w:rStyle w:val="documenteducationjobcity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educationjobcity"/>
                <w:color w:val="000000"/>
                <w:sz w:val="20"/>
                <w:szCs w:val="20"/>
              </w:rPr>
              <w:t>India</w:t>
            </w:r>
          </w:p>
          <w:p w:rsidR="000A44F3" w:rsidRDefault="00F1185C">
            <w:pPr>
              <w:pStyle w:val="left-boxsectionnth-last-child1bottomlowborder"/>
              <w:pBdr>
                <w:top w:val="none" w:sz="0" w:space="5" w:color="auto"/>
              </w:pBdr>
              <w:spacing w:after="500" w:line="20" w:lineRule="atLeast"/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lef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</w:tc>
        <w:tc>
          <w:tcPr>
            <w:tcW w:w="81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0A44F3" w:rsidRDefault="000A44F3">
            <w:pPr>
              <w:pStyle w:val="leftboxrightpaddingcellParagraph"/>
              <w:spacing w:line="260" w:lineRule="atLeast"/>
              <w:rPr>
                <w:rStyle w:val="leftboxrightpaddingcell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</w:p>
        </w:tc>
        <w:tc>
          <w:tcPr>
            <w:tcW w:w="3390" w:type="dxa"/>
            <w:tcMar>
              <w:top w:w="605" w:type="dxa"/>
              <w:left w:w="5" w:type="dxa"/>
              <w:bottom w:w="405" w:type="dxa"/>
              <w:right w:w="5" w:type="dxa"/>
            </w:tcMar>
            <w:hideMark/>
          </w:tcPr>
          <w:p w:rsidR="000A44F3" w:rsidRDefault="00F1185C">
            <w:pPr>
              <w:pStyle w:val="documentprflPicfield"/>
              <w:spacing w:after="500" w:line="26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33600" cy="2133600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4F3" w:rsidRDefault="00F1185C">
            <w:pPr>
              <w:pStyle w:val="sectionSECTIONCNTCcntctoppadding"/>
              <w:spacing w:before="500" w:line="26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:rsidR="000A44F3" w:rsidRDefault="00F1185C">
            <w:pPr>
              <w:pStyle w:val="documentheading"/>
              <w:spacing w:line="260" w:lineRule="atLeast"/>
              <w:rPr>
                <w:rStyle w:val="documentrigh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Contact </w:t>
            </w:r>
            <w:r w:rsidR="009F71E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256665" cy="133350"/>
                      <wp:effectExtent l="0" t="0" r="3175" b="0"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66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" o:spid="_x0000_s1026" style="width:98.9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" fillcolor="#dbe8ec" stroked="f">
                      <w10:anchorlock/>
                    </v:rect>
                  </w:pict>
                </mc:Fallback>
              </mc:AlternateContent>
            </w:r>
          </w:p>
          <w:p w:rsidR="000A44F3" w:rsidRDefault="00F1185C">
            <w:pPr>
              <w:pStyle w:val="documentaddress"/>
              <w:rPr>
                <w:rStyle w:val="documentright-box"/>
                <w:rFonts w:ascii="Fira Sans Light" w:eastAsia="Fira Sans Light" w:hAnsi="Fira Sans Light" w:cs="Fira Sans Light"/>
                <w:color w:val="00000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</w:rPr>
              <w:t xml:space="preserve"> </w:t>
            </w:r>
            <w:r>
              <w:rPr>
                <w:rStyle w:val="documenttxtBold"/>
                <w:color w:val="00000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</w:rPr>
              <w:t>Kochi,India,682023</w:t>
            </w:r>
            <w:r>
              <w:rPr>
                <w:rStyle w:val="documentaddressadrsDetails"/>
                <w:rFonts w:ascii="Fira Sans Light" w:eastAsia="Fira Sans Light" w:hAnsi="Fira Sans Light" w:cs="Fira Sans Light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vanish/>
                <w:color w:val="000000"/>
              </w:rPr>
              <w:t>Address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</w:rPr>
              <w:t xml:space="preserve"> </w:t>
            </w:r>
            <w:r>
              <w:rPr>
                <w:rStyle w:val="documenttxtBold"/>
                <w:vanish/>
                <w:color w:val="00000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vanish/>
                <w:color w:val="000000"/>
              </w:rPr>
              <w:t>Kochi,India,682023</w:t>
            </w:r>
            <w:r>
              <w:rPr>
                <w:rStyle w:val="documentaddressadrsDetails"/>
                <w:rFonts w:ascii="Fira Sans Light" w:eastAsia="Fira Sans Light" w:hAnsi="Fira Sans Light" w:cs="Fira Sans Light"/>
                <w:vanish/>
                <w:color w:val="000000"/>
              </w:rPr>
              <w:t xml:space="preserve"> </w:t>
            </w:r>
          </w:p>
          <w:p w:rsidR="000A44F3" w:rsidRDefault="00F1185C">
            <w:pPr>
              <w:pStyle w:val="documentpaddedline"/>
              <w:spacing w:line="30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Phone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txtBold"/>
                <w:color w:val="000000"/>
                <w:sz w:val="20"/>
                <w:szCs w:val="20"/>
              </w:rPr>
              <w:t xml:space="preserve">: </w:t>
            </w:r>
            <w:r w:rsidR="0076762B"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+916238270592</w:t>
            </w:r>
          </w:p>
          <w:p w:rsidR="000A44F3" w:rsidRDefault="00F1185C">
            <w:pPr>
              <w:pStyle w:val="documentpaddedline"/>
              <w:spacing w:line="30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Email</w:t>
            </w:r>
            <w:r>
              <w:rPr>
                <w:rStyle w:val="documentbeforecolonspace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txtBold"/>
                <w:color w:val="000000"/>
                <w:sz w:val="20"/>
                <w:szCs w:val="20"/>
              </w:rPr>
              <w:t xml:space="preserve">: 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subin</w:t>
            </w:r>
            <w:r w:rsidR="00CD39DC"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kwilson95</w:t>
            </w:r>
            <w:r>
              <w:rPr>
                <w:rStyle w:val="span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@gmail.com</w:t>
            </w:r>
          </w:p>
          <w:p w:rsidR="000A44F3" w:rsidRDefault="000A44F3">
            <w:pPr>
              <w:pStyle w:val="div"/>
              <w:spacing w:line="100" w:lineRule="exac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</w:p>
          <w:p w:rsidR="000A44F3" w:rsidRDefault="00F1185C">
            <w:pPr>
              <w:pStyle w:val="SECTIONCNTCsectionnotalnkSectiontopborder"/>
              <w:pBdr>
                <w:top w:val="none" w:sz="0" w:space="5" w:color="auto"/>
                <w:bottom w:val="single" w:sz="8" w:space="0" w:color="000000"/>
              </w:pBdr>
              <w:spacing w:line="2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  <w:p w:rsidR="000A44F3" w:rsidRDefault="00F1185C">
            <w:pPr>
              <w:pStyle w:val="SECTIONCNTCsectionnotalnkSectiontoppadding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 </w:t>
            </w:r>
          </w:p>
          <w:p w:rsidR="000A44F3" w:rsidRDefault="00F1185C">
            <w:pPr>
              <w:pStyle w:val="documentheading"/>
              <w:spacing w:line="260" w:lineRule="atLeast"/>
              <w:rPr>
                <w:rStyle w:val="documentright-box"/>
                <w:color w:val="000000"/>
              </w:rPr>
            </w:pPr>
            <w:r>
              <w:rPr>
                <w:rStyle w:val="documentsectiontitle"/>
                <w:color w:val="000000"/>
              </w:rPr>
              <w:t xml:space="preserve">Skills </w:t>
            </w:r>
            <w:r w:rsidR="009F71E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439545" cy="133350"/>
                      <wp:effectExtent l="0" t="0" r="0" b="0"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8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6" style="width:113.3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" fillcolor="#dbe8ec" stroked="f">
                      <w10:anchorlock/>
                    </v:rect>
                  </w:pict>
                </mc:Fallback>
              </mc:AlternateContent>
            </w:r>
          </w:p>
          <w:p w:rsidR="000A44F3" w:rsidRDefault="00086DD5">
            <w:pPr>
              <w:pStyle w:val="divdocumentulli"/>
              <w:numPr>
                <w:ilvl w:val="0"/>
                <w:numId w:val="3"/>
              </w:numPr>
              <w:pBdr>
                <w:top w:val="none" w:sz="0" w:space="10" w:color="auto"/>
              </w:pBd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 xml:space="preserve">Microsoft Office, Word, Excel, and </w:t>
            </w:r>
            <w:proofErr w:type="spellStart"/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Powerpoint</w:t>
            </w:r>
            <w:proofErr w:type="spellEnd"/>
          </w:p>
          <w:p w:rsidR="000A44F3" w:rsidRDefault="00086DD5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Email and Calendar Management</w:t>
            </w:r>
          </w:p>
          <w:p w:rsidR="000A44F3" w:rsidRDefault="00086DD5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Document Management</w:t>
            </w:r>
          </w:p>
          <w:p w:rsidR="000A44F3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Customer Relationship Management</w:t>
            </w:r>
          </w:p>
          <w:p w:rsidR="000A44F3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Social Media</w:t>
            </w:r>
          </w:p>
          <w:p w:rsidR="000A44F3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Research and Online resources</w:t>
            </w:r>
          </w:p>
          <w:p w:rsidR="00086DD5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Transacting</w:t>
            </w:r>
          </w:p>
          <w:p w:rsidR="00086DD5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Communication and Organizational skills</w:t>
            </w:r>
          </w:p>
          <w:p w:rsidR="00086DD5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Time Management</w:t>
            </w:r>
          </w:p>
          <w:p w:rsidR="00086DD5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Adaptability</w:t>
            </w:r>
          </w:p>
          <w:p w:rsidR="00086DD5" w:rsidRDefault="00086DD5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20" w:hanging="192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0"/>
                <w:szCs w:val="20"/>
              </w:rPr>
              <w:t>Problem-solving</w:t>
            </w:r>
          </w:p>
          <w:p w:rsidR="000A44F3" w:rsidRDefault="00F1185C">
            <w:pPr>
              <w:pStyle w:val="left-boxsectionnth-last-child1bottomlowborder"/>
              <w:pBdr>
                <w:top w:val="none" w:sz="0" w:space="5" w:color="auto"/>
              </w:pBdr>
              <w:spacing w:after="500" w:line="20" w:lineRule="atLeast"/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 Light" w:eastAsia="Fira Sans Light" w:hAnsi="Fira Sans Light" w:cs="Fira Sans Light"/>
                <w:color w:val="000000"/>
                <w:sz w:val="2"/>
                <w:szCs w:val="2"/>
              </w:rPr>
              <w:t> </w:t>
            </w:r>
          </w:p>
        </w:tc>
      </w:tr>
    </w:tbl>
    <w:p w:rsidR="000A44F3" w:rsidRDefault="000A44F3">
      <w:pPr>
        <w:pStyle w:val="divdocumentlastcontainer"/>
        <w:pBdr>
          <w:bottom w:val="none" w:sz="0" w:space="0" w:color="auto"/>
        </w:pBdr>
        <w:spacing w:line="260" w:lineRule="atLeast"/>
        <w:rPr>
          <w:rFonts w:ascii="Fira Sans Light" w:eastAsia="Fira Sans Light" w:hAnsi="Fira Sans Light" w:cs="Fira Sans Light"/>
          <w:color w:val="000000"/>
          <w:sz w:val="20"/>
          <w:szCs w:val="20"/>
        </w:rPr>
        <w:sectPr w:rsidR="000A44F3">
          <w:pgSz w:w="11906" w:h="16838"/>
          <w:pgMar w:top="0" w:right="700" w:bottom="400" w:left="700" w:header="720" w:footer="720" w:gutter="0"/>
          <w:cols w:space="720"/>
        </w:sectPr>
      </w:pPr>
    </w:p>
    <w:p w:rsidR="000A44F3" w:rsidRDefault="000A44F3">
      <w:pPr>
        <w:pStyle w:val="mlj3topborder"/>
        <w:spacing w:after="60" w:line="260" w:lineRule="atLeast"/>
        <w:ind w:right="200"/>
        <w:rPr>
          <w:rStyle w:val="topbordercell"/>
          <w:shd w:val="clear" w:color="auto" w:fill="auto"/>
        </w:rPr>
      </w:pPr>
    </w:p>
    <w:sectPr w:rsidR="000A44F3">
      <w:type w:val="continuous"/>
      <w:pgSz w:w="11906" w:h="16838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auto"/>
    <w:pitch w:val="default"/>
    <w:sig w:usb0="00000000" w:usb1="00000000" w:usb2="00000000" w:usb3="00000000" w:csb0="00000001" w:csb1="00000000"/>
    <w:embedBold r:id="rId1" w:fontKey="{44576E72-D7E7-43F7-9989-A1DFC394A7E7}"/>
  </w:font>
  <w:font w:name="Fira Sans Medium">
    <w:charset w:val="00"/>
    <w:family w:val="auto"/>
    <w:pitch w:val="default"/>
    <w:sig w:usb0="00000000" w:usb1="00000000" w:usb2="00000000" w:usb3="00000000" w:csb0="00000001" w:csb1="00000000"/>
    <w:embedRegular r:id="rId2" w:fontKey="{33C51145-8D53-45AD-80C4-521DA31EE6F2}"/>
    <w:embedBold r:id="rId3" w:fontKey="{37E59968-C657-4934-8819-3C022B3B9887}"/>
  </w:font>
  <w:font w:name="Fira Sans Light">
    <w:charset w:val="00"/>
    <w:family w:val="auto"/>
    <w:pitch w:val="default"/>
    <w:sig w:usb0="00000000" w:usb1="00000000" w:usb2="00000000" w:usb3="00000000" w:csb0="00000001" w:csb1="00000000"/>
    <w:embedRegular r:id="rId4" w:fontKey="{799C99C6-1DE1-4481-B637-13863B73E5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85D8F20-144C-4193-A497-76B0981D21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60728F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8AD4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423A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70CA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067D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40E09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3284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BCB3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0E77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5B8684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C0DF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5870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6EB8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D2E0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968D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6EED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3ACB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30E7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2EF6E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13890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B4FA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2210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4E17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FC33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3ED8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C606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6EF6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DDF831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2861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A40F7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F44A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4266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7EC8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B26A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08E4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401A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F3"/>
    <w:rsid w:val="000443BC"/>
    <w:rsid w:val="00086DD5"/>
    <w:rsid w:val="000A44F3"/>
    <w:rsid w:val="00330602"/>
    <w:rsid w:val="0060026B"/>
    <w:rsid w:val="0076762B"/>
    <w:rsid w:val="00965014"/>
    <w:rsid w:val="009946B9"/>
    <w:rsid w:val="009F71E3"/>
    <w:rsid w:val="00B5708E"/>
    <w:rsid w:val="00CD39DC"/>
    <w:rsid w:val="00CF54C1"/>
    <w:rsid w:val="00D257F4"/>
    <w:rsid w:val="00EE7215"/>
    <w:rsid w:val="00F1185C"/>
    <w:rsid w:val="00F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-box">
    <w:name w:val="document_left-box"/>
    <w:basedOn w:val="DefaultParagraphFont"/>
  </w:style>
  <w:style w:type="paragraph" w:customStyle="1" w:styleId="documentsection">
    <w:name w:val="document_section"/>
    <w:basedOn w:val="Normal"/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paragraph" w:customStyle="1" w:styleId="documentname">
    <w:name w:val="document_name"/>
    <w:basedOn w:val="Normal"/>
    <w:pPr>
      <w:spacing w:line="500" w:lineRule="atLeast"/>
    </w:pPr>
    <w:rPr>
      <w:rFonts w:ascii="Fira Sans" w:eastAsia="Fira Sans" w:hAnsi="Fira Sans" w:cs="Fira Sans"/>
      <w:b/>
      <w:bCs/>
      <w:caps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topbordercell">
    <w:name w:val="topbordercell"/>
    <w:basedOn w:val="DefaultParagraphFont"/>
    <w:rPr>
      <w:shd w:val="clear" w:color="auto" w:fill="10657E"/>
    </w:rPr>
  </w:style>
  <w:style w:type="paragraph" w:customStyle="1" w:styleId="mlj3topborder">
    <w:name w:val="mlj3topborder"/>
    <w:basedOn w:val="Normal"/>
    <w:pPr>
      <w:jc w:val="right"/>
    </w:pPr>
    <w:rPr>
      <w:rFonts w:ascii="Fira Sans Medium" w:eastAsia="Fira Sans Medium" w:hAnsi="Fira Sans Medium" w:cs="Fira Sans Medium"/>
      <w:caps/>
      <w:color w:val="FFFFFF"/>
      <w:sz w:val="20"/>
      <w:szCs w:val="20"/>
    </w:rPr>
  </w:style>
  <w:style w:type="character" w:customStyle="1" w:styleId="mlj3topborderCharacter">
    <w:name w:val="mlj3topborder Character"/>
    <w:basedOn w:val="DefaultParagraphFont"/>
    <w:rPr>
      <w:rFonts w:ascii="Fira Sans Medium" w:eastAsia="Fira Sans Medium" w:hAnsi="Fira Sans Medium" w:cs="Fira Sans Medium"/>
      <w:b w:val="0"/>
      <w:bCs w:val="0"/>
      <w:caps/>
      <w:color w:val="FFFFFF"/>
      <w:sz w:val="20"/>
      <w:szCs w:val="20"/>
    </w:rPr>
  </w:style>
  <w:style w:type="table" w:customStyle="1" w:styleId="topBorderTable">
    <w:name w:val="topBord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sz w:val="2"/>
      <w:szCs w:val="2"/>
    </w:rPr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vanish/>
      <w:sz w:val="2"/>
      <w:szCs w:val="2"/>
    </w:rPr>
  </w:style>
  <w:style w:type="paragraph" w:customStyle="1" w:styleId="toppadding">
    <w:name w:val="toppadding"/>
    <w:basedOn w:val="Normal"/>
    <w:rPr>
      <w:vanish/>
    </w:rPr>
  </w:style>
  <w:style w:type="paragraph" w:customStyle="1" w:styleId="documentheading">
    <w:name w:val="document_heading"/>
    <w:basedOn w:val="Normal"/>
    <w:rPr>
      <w:rFonts w:ascii="Fira Sans" w:eastAsia="Fira Sans" w:hAnsi="Fira Sans" w:cs="Fira Sans"/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paragraph" w:customStyle="1" w:styleId="documentexperienceparagraph">
    <w:name w:val="document_experience_paragraph"/>
    <w:basedOn w:val="Normal"/>
  </w:style>
  <w:style w:type="paragraph" w:customStyle="1" w:styleId="documentexperienceparagraphspacing">
    <w:name w:val="document_experience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xperienceparagraphspacingCharacter">
    <w:name w:val="document_experience_paragraphspacing Character"/>
    <w:basedOn w:val="DefaultParagraphFont"/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dates">
    <w:name w:val="document_jobdates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companyname">
    <w:name w:val="document_companyname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city">
    <w:name w:val="document_jobcit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state">
    <w:name w:val="document_jobstat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country">
    <w:name w:val="document_jobcountr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paragraph" w:customStyle="1" w:styleId="divdocumentulli">
    <w:name w:val="div_document_ul_li"/>
    <w:basedOn w:val="Normal"/>
  </w:style>
  <w:style w:type="paragraph" w:customStyle="1" w:styleId="documenteducationparagraph">
    <w:name w:val="document_education_paragraph"/>
    <w:basedOn w:val="Normal"/>
  </w:style>
  <w:style w:type="paragraph" w:customStyle="1" w:styleId="documenteducationparagraphspacing">
    <w:name w:val="document_education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rPr>
      <w:sz w:val="20"/>
      <w:szCs w:val="20"/>
    </w:rPr>
  </w:style>
  <w:style w:type="character" w:customStyle="1" w:styleId="documentdegree">
    <w:name w:val="document_degre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programline">
    <w:name w:val="document_programlin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educationjobcity">
    <w:name w:val="document_education_jobcity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state">
    <w:name w:val="document_education_jobstate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country">
    <w:name w:val="document_education_jobcountry"/>
    <w:basedOn w:val="DefaultParagraphFont"/>
    <w:rPr>
      <w:rFonts w:ascii="Fira Sans Light" w:eastAsia="Fira Sans Light" w:hAnsi="Fira Sans Light" w:cs="Fira Sans Light"/>
      <w:b w:val="0"/>
      <w:bCs w:val="0"/>
    </w:rPr>
  </w:style>
  <w:style w:type="paragraph" w:customStyle="1" w:styleId="left-boxsectionnth-last-child1bottomlowborder">
    <w:name w:val="left-box_section_nth-last-child(1)_bottomlowborder"/>
    <w:basedOn w:val="Normal"/>
    <w:rPr>
      <w:vanish/>
    </w:r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idSECTIONPICT">
    <w:name w:val="document_right-box_section_|id^=SECTION_PICT"/>
    <w:basedOn w:val="Normal"/>
    <w:pPr>
      <w:jc w:val="center"/>
    </w:pPr>
  </w:style>
  <w:style w:type="paragraph" w:customStyle="1" w:styleId="documentparagraphnth-last-child1">
    <w:name w:val="document_paragraph_nth-last-child(1)"/>
    <w:basedOn w:val="Normal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documentright-boxSECTIONCNTC">
    <w:name w:val="document_right-box_SECTION_CNTC"/>
    <w:basedOn w:val="Normal"/>
  </w:style>
  <w:style w:type="paragraph" w:customStyle="1" w:styleId="sectionSECTIONCNTCcntctoppadding">
    <w:name w:val="section_SECTION_CNTC_cntctoppadding"/>
    <w:basedOn w:val="Normal"/>
    <w:rPr>
      <w:vanish/>
    </w:rPr>
  </w:style>
  <w:style w:type="paragraph" w:customStyle="1" w:styleId="documentparagraphPARAGRAPHCNTCnth-last-child1">
    <w:name w:val="document_paragraph_PARAGRAPH_CNTC_nth-last-child(1)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ocumentSECTIONCNTCsectionnotSECTIONALNK">
    <w:name w:val="document_SECTION_CNTC + section_not(.SECTION_ALNK)"/>
    <w:basedOn w:val="Normal"/>
    <w:pPr>
      <w:pBdr>
        <w:top w:val="single" w:sz="8" w:space="25" w:color="000000"/>
      </w:pBdr>
    </w:pPr>
  </w:style>
  <w:style w:type="paragraph" w:customStyle="1" w:styleId="SECTIONCNTCsectionnotalnkSectiontopborder">
    <w:name w:val="SECTION_CNTC + section_not(.alnkSection)_topborder"/>
    <w:basedOn w:val="Normal"/>
  </w:style>
  <w:style w:type="paragraph" w:customStyle="1" w:styleId="SECTIONCNTCsectionnotalnkSectiontoppadding">
    <w:name w:val="SECTION_CNTC + section_not(.alnkSection)_toppadding"/>
    <w:basedOn w:val="Normal"/>
    <w:pPr>
      <w:spacing w:line="500" w:lineRule="atLeast"/>
    </w:pPr>
  </w:style>
  <w:style w:type="paragraph" w:customStyle="1" w:styleId="documentright-boxfirstparagraph">
    <w:name w:val="document_right-box_firstparagraph"/>
    <w:basedOn w:val="Normal"/>
  </w:style>
  <w:style w:type="table" w:customStyle="1" w:styleId="documentparentContainer">
    <w:name w:val="document_parentContainer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lastcontainer">
    <w:name w:val="div_document_lastcontainer"/>
    <w:basedOn w:val="Normal"/>
    <w:pPr>
      <w:pBdr>
        <w:bottom w:val="none" w:sz="0" w:space="30" w:color="auto"/>
      </w:pBd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20"/>
      <w:szCs w:val="20"/>
    </w:rPr>
  </w:style>
  <w:style w:type="character" w:customStyle="1" w:styleId="documentleft-box">
    <w:name w:val="document_left-box"/>
    <w:basedOn w:val="DefaultParagraphFont"/>
  </w:style>
  <w:style w:type="paragraph" w:customStyle="1" w:styleId="documentsection">
    <w:name w:val="document_section"/>
    <w:basedOn w:val="Normal"/>
  </w:style>
  <w:style w:type="paragraph" w:customStyle="1" w:styleId="documentparagraph">
    <w:name w:val="document_paragraph"/>
    <w:basedOn w:val="Normal"/>
    <w:pPr>
      <w:pBdr>
        <w:top w:val="none" w:sz="0" w:space="10" w:color="auto"/>
      </w:pBdr>
    </w:pPr>
  </w:style>
  <w:style w:type="paragraph" w:customStyle="1" w:styleId="documentname">
    <w:name w:val="document_name"/>
    <w:basedOn w:val="Normal"/>
    <w:pPr>
      <w:spacing w:line="500" w:lineRule="atLeast"/>
    </w:pPr>
    <w:rPr>
      <w:rFonts w:ascii="Fira Sans" w:eastAsia="Fira Sans" w:hAnsi="Fira Sans" w:cs="Fira Sans"/>
      <w:b/>
      <w:bCs/>
      <w:caps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topbordercell">
    <w:name w:val="topbordercell"/>
    <w:basedOn w:val="DefaultParagraphFont"/>
    <w:rPr>
      <w:shd w:val="clear" w:color="auto" w:fill="10657E"/>
    </w:rPr>
  </w:style>
  <w:style w:type="paragraph" w:customStyle="1" w:styleId="mlj3topborder">
    <w:name w:val="mlj3topborder"/>
    <w:basedOn w:val="Normal"/>
    <w:pPr>
      <w:jc w:val="right"/>
    </w:pPr>
    <w:rPr>
      <w:rFonts w:ascii="Fira Sans Medium" w:eastAsia="Fira Sans Medium" w:hAnsi="Fira Sans Medium" w:cs="Fira Sans Medium"/>
      <w:caps/>
      <w:color w:val="FFFFFF"/>
      <w:sz w:val="20"/>
      <w:szCs w:val="20"/>
    </w:rPr>
  </w:style>
  <w:style w:type="character" w:customStyle="1" w:styleId="mlj3topborderCharacter">
    <w:name w:val="mlj3topborder Character"/>
    <w:basedOn w:val="DefaultParagraphFont"/>
    <w:rPr>
      <w:rFonts w:ascii="Fira Sans Medium" w:eastAsia="Fira Sans Medium" w:hAnsi="Fira Sans Medium" w:cs="Fira Sans Medium"/>
      <w:b w:val="0"/>
      <w:bCs w:val="0"/>
      <w:caps/>
      <w:color w:val="FFFFFF"/>
      <w:sz w:val="20"/>
      <w:szCs w:val="20"/>
    </w:rPr>
  </w:style>
  <w:style w:type="table" w:customStyle="1" w:styleId="topBorderTable">
    <w:name w:val="topBord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sz w:val="2"/>
      <w:szCs w:val="2"/>
    </w:rPr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000000"/>
      </w:pBdr>
      <w:spacing w:line="20" w:lineRule="atLeast"/>
    </w:pPr>
    <w:rPr>
      <w:vanish/>
      <w:sz w:val="2"/>
      <w:szCs w:val="2"/>
    </w:rPr>
  </w:style>
  <w:style w:type="paragraph" w:customStyle="1" w:styleId="toppadding">
    <w:name w:val="toppadding"/>
    <w:basedOn w:val="Normal"/>
    <w:rPr>
      <w:vanish/>
    </w:rPr>
  </w:style>
  <w:style w:type="paragraph" w:customStyle="1" w:styleId="documentheading">
    <w:name w:val="document_heading"/>
    <w:basedOn w:val="Normal"/>
    <w:rPr>
      <w:rFonts w:ascii="Fira Sans" w:eastAsia="Fira Sans" w:hAnsi="Fira Sans" w:cs="Fira Sans"/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spacing w:val="10"/>
      <w:sz w:val="28"/>
      <w:szCs w:val="28"/>
    </w:rPr>
  </w:style>
  <w:style w:type="paragraph" w:customStyle="1" w:styleId="documentleft-boxsinglecolumn">
    <w:name w:val="document_left-box_singlecolumn"/>
    <w:basedOn w:val="Normal"/>
  </w:style>
  <w:style w:type="paragraph" w:customStyle="1" w:styleId="p">
    <w:name w:val="p"/>
    <w:basedOn w:val="Normal"/>
  </w:style>
  <w:style w:type="paragraph" w:customStyle="1" w:styleId="documentexperienceparagraph">
    <w:name w:val="document_experience_paragraph"/>
    <w:basedOn w:val="Normal"/>
  </w:style>
  <w:style w:type="paragraph" w:customStyle="1" w:styleId="documentexperienceparagraphspacing">
    <w:name w:val="document_experience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xperienceparagraphspacingCharacter">
    <w:name w:val="document_experience_paragraphspacing Character"/>
    <w:basedOn w:val="DefaultParagraphFont"/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dates">
    <w:name w:val="document_jobdates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companyname">
    <w:name w:val="document_companyname"/>
    <w:basedOn w:val="DefaultParagraphFont"/>
    <w:rPr>
      <w:rFonts w:ascii="Fira Sans" w:eastAsia="Fira Sans" w:hAnsi="Fira Sans" w:cs="Fira Sans"/>
      <w:b/>
      <w:bCs/>
    </w:rPr>
  </w:style>
  <w:style w:type="character" w:customStyle="1" w:styleId="documentjobcity">
    <w:name w:val="document_jobcit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state">
    <w:name w:val="document_jobstat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jobcountry">
    <w:name w:val="document_jobcountry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paragraph" w:customStyle="1" w:styleId="divdocumentulli">
    <w:name w:val="div_document_ul_li"/>
    <w:basedOn w:val="Normal"/>
  </w:style>
  <w:style w:type="paragraph" w:customStyle="1" w:styleId="documenteducationparagraph">
    <w:name w:val="document_education_paragraph"/>
    <w:basedOn w:val="Normal"/>
  </w:style>
  <w:style w:type="paragraph" w:customStyle="1" w:styleId="documenteducationparagraphspacing">
    <w:name w:val="document_education_paragraphspacing"/>
    <w:basedOn w:val="Normal"/>
    <w:pPr>
      <w:spacing w:line="200" w:lineRule="atLeast"/>
    </w:pPr>
    <w:rPr>
      <w:sz w:val="20"/>
      <w:szCs w:val="20"/>
    </w:rPr>
  </w:style>
  <w:style w:type="character" w:customStyle="1" w:styleId="documenteducationparagraphspacingCharacter">
    <w:name w:val="document_education_paragraphspacing Character"/>
    <w:basedOn w:val="DefaultParagraphFont"/>
    <w:rPr>
      <w:sz w:val="20"/>
      <w:szCs w:val="20"/>
    </w:rPr>
  </w:style>
  <w:style w:type="character" w:customStyle="1" w:styleId="documentdegree">
    <w:name w:val="document_degre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programline">
    <w:name w:val="document_programline"/>
    <w:basedOn w:val="DefaultParagraphFont"/>
    <w:rPr>
      <w:rFonts w:ascii="Fira Sans Medium" w:eastAsia="Fira Sans Medium" w:hAnsi="Fira Sans Medium" w:cs="Fira Sans Medium"/>
      <w:b w:val="0"/>
      <w:bCs w:val="0"/>
    </w:rPr>
  </w:style>
  <w:style w:type="character" w:customStyle="1" w:styleId="documenteducationjobcity">
    <w:name w:val="document_education_jobcity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state">
    <w:name w:val="document_education_jobstate"/>
    <w:basedOn w:val="DefaultParagraphFont"/>
    <w:rPr>
      <w:rFonts w:ascii="Fira Sans Light" w:eastAsia="Fira Sans Light" w:hAnsi="Fira Sans Light" w:cs="Fira Sans Light"/>
      <w:b w:val="0"/>
      <w:bCs w:val="0"/>
    </w:rPr>
  </w:style>
  <w:style w:type="character" w:customStyle="1" w:styleId="documenteducationjobcountry">
    <w:name w:val="document_education_jobcountry"/>
    <w:basedOn w:val="DefaultParagraphFont"/>
    <w:rPr>
      <w:rFonts w:ascii="Fira Sans Light" w:eastAsia="Fira Sans Light" w:hAnsi="Fira Sans Light" w:cs="Fira Sans Light"/>
      <w:b w:val="0"/>
      <w:bCs w:val="0"/>
    </w:rPr>
  </w:style>
  <w:style w:type="paragraph" w:customStyle="1" w:styleId="left-boxsectionnth-last-child1bottomlowborder">
    <w:name w:val="left-box_section_nth-last-child(1)_bottomlowborder"/>
    <w:basedOn w:val="Normal"/>
    <w:rPr>
      <w:vanish/>
    </w:r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idSECTIONPICT">
    <w:name w:val="document_right-box_section_|id^=SECTION_PICT"/>
    <w:basedOn w:val="Normal"/>
    <w:pPr>
      <w:jc w:val="center"/>
    </w:pPr>
  </w:style>
  <w:style w:type="paragraph" w:customStyle="1" w:styleId="documentparagraphnth-last-child1">
    <w:name w:val="document_paragraph_nth-last-child(1)"/>
    <w:basedOn w:val="Normal"/>
  </w:style>
  <w:style w:type="paragraph" w:customStyle="1" w:styleId="documentprflPic">
    <w:name w:val="document_prflPic"/>
    <w:basedOn w:val="Normal"/>
    <w:pPr>
      <w:jc w:val="center"/>
    </w:pPr>
  </w:style>
  <w:style w:type="paragraph" w:customStyle="1" w:styleId="documentprflPicfield">
    <w:name w:val="document_prflPic_field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documentright-boxSECTIONCNTC">
    <w:name w:val="document_right-box_SECTION_CNTC"/>
    <w:basedOn w:val="Normal"/>
  </w:style>
  <w:style w:type="paragraph" w:customStyle="1" w:styleId="sectionSECTIONCNTCcntctoppadding">
    <w:name w:val="section_SECTION_CNTC_cntctoppadding"/>
    <w:basedOn w:val="Normal"/>
    <w:rPr>
      <w:vanish/>
    </w:rPr>
  </w:style>
  <w:style w:type="paragraph" w:customStyle="1" w:styleId="documentparagraphPARAGRAPHCNTCnth-last-child1">
    <w:name w:val="document_paragraph_PARAGRAPH_CNTC_nth-last-child(1)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ocumentSECTIONCNTCsectionnotSECTIONALNK">
    <w:name w:val="document_SECTION_CNTC + section_not(.SECTION_ALNK)"/>
    <w:basedOn w:val="Normal"/>
    <w:pPr>
      <w:pBdr>
        <w:top w:val="single" w:sz="8" w:space="25" w:color="000000"/>
      </w:pBdr>
    </w:pPr>
  </w:style>
  <w:style w:type="paragraph" w:customStyle="1" w:styleId="SECTIONCNTCsectionnotalnkSectiontopborder">
    <w:name w:val="SECTION_CNTC + section_not(.alnkSection)_topborder"/>
    <w:basedOn w:val="Normal"/>
  </w:style>
  <w:style w:type="paragraph" w:customStyle="1" w:styleId="SECTIONCNTCsectionnotalnkSectiontoppadding">
    <w:name w:val="SECTION_CNTC + section_not(.alnkSection)_toppadding"/>
    <w:basedOn w:val="Normal"/>
    <w:pPr>
      <w:spacing w:line="500" w:lineRule="atLeast"/>
    </w:pPr>
  </w:style>
  <w:style w:type="paragraph" w:customStyle="1" w:styleId="documentright-boxfirstparagraph">
    <w:name w:val="document_right-box_firstparagraph"/>
    <w:basedOn w:val="Normal"/>
  </w:style>
  <w:style w:type="table" w:customStyle="1" w:styleId="documentparentContainer">
    <w:name w:val="document_parentContainer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lastcontainer">
    <w:name w:val="div_document_lastcontainer"/>
    <w:basedOn w:val="Normal"/>
    <w:pPr>
      <w:pBdr>
        <w:bottom w:val="none" w:sz="0" w:space="30" w:color="auto"/>
      </w:pBd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9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Subin K Wilson</vt:lpstr>
    </vt:vector>
  </TitlesOfParts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Subin K Wilson</dc:title>
  <dc:creator>subin wilson</dc:creator>
  <cp:lastModifiedBy>subin wilson</cp:lastModifiedBy>
  <cp:revision>6</cp:revision>
  <dcterms:created xsi:type="dcterms:W3CDTF">2023-07-01T16:04:00Z</dcterms:created>
  <dcterms:modified xsi:type="dcterms:W3CDTF">2023-07-01T18:46:00Z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292304cf-6d8e-43a0-a25a-3ca385db3f3d</vt:lpwstr>
  </property>
  <property fmtid="{D5CDD505-2E9C-101B-9397-08002B2CF9AE}" pid="3" name="x1ye=0">
    <vt:lpwstr>TDMAAB+LCAAAAAAABAAdmbWS69oWRT9IgZiCF4iZWZksZsavv31elUOXt9xrrznHaJMIBYsMgaIwzAk0yVMiTiAIznEIw7AChHaT2IjZCqW2l2YAHhF165tV6ciVhzkN+YVIeufQ6TmqIkyf+I7mJLgAhMs89blo9GNYHm2JLSrNwqfjEtOic5bWFbThb7oXmks/rCHfREdV8LasYkMY8cpTyJBdH9TyGrLovlbKo09sHXJs5ft660wpR9o4B38</vt:lpwstr>
  </property>
  <property fmtid="{D5CDD505-2E9C-101B-9397-08002B2CF9AE}" pid="4" name="x1ye=1">
    <vt:lpwstr>ZTFWajVHtmvfbYooD5JEQmG4Pk/0yKd2Rr2lOWfx23ETUoeBm+8bJbXUyMbOK6fqpRuqqgv7bbGvBlKiTUiPwFaqM5bi1zTbrz2c8mIG5cjbomAIL3e37UmQ2k37WodaY2HnZvdxtf4TbU0D32ftsF7xt0VKMHSsWte641cgszYSNW51oYS7gKYi4YQieRxyoepYirr9kh9YKgBUi504lnGhj+ojZuEEXI6qwwvEMxV4hMy1r1L4k/i6542HYl2</vt:lpwstr>
  </property>
  <property fmtid="{D5CDD505-2E9C-101B-9397-08002B2CF9AE}" pid="5" name="x1ye=10">
    <vt:lpwstr>bw3dRI7W/9FFwsGQcl54v9e31tV3Ih6Av0MzHFc6CeSbKvnFUa2n/ajV2h2nFWmvTIbJeTlZNKh1eCOe5/6/ySM4OsYYg5WlI4DQq5NE8Y6l3WQylVG35K2EB2Nd3vnM0T1xuprabnmmtbhQUh8OBaqmPhYz2wKCggIGVzP+1BP07LvRp7Fs0mqNK8/CRbhfhbq6tinDZe7Ie2JwuXBq7hab5EWR0od/ZvIEXR/KrxxIIHnvV+6BAxv3Fgu9WfN</vt:lpwstr>
  </property>
  <property fmtid="{D5CDD505-2E9C-101B-9397-08002B2CF9AE}" pid="6" name="x1ye=11">
    <vt:lpwstr>GY3NZqfQB1F4OsY4EL0rNZuSSdPdWGpaljc/HcPQnEAteBgJAStzyx9jnMb+qqg+vwSzE6IUzehVascJ74mO5ZwQILACnmTYmYYCiSYtJ51kAD9nkdMtRZORbvl4T/e4yNjtH+BaWoHV4p4JDwCiDTmegKs6ug47MnQ9rFAZqSSF7QXnjltIJvgtK1et+mvyZ5wrq7ylJ8ebZ5IVTwpzwvPDPUeAqOBfBaUOKtAz6PHCQEEew5VbKU5BWhVAihV</vt:lpwstr>
  </property>
  <property fmtid="{D5CDD505-2E9C-101B-9397-08002B2CF9AE}" pid="7" name="x1ye=12">
    <vt:lpwstr>wK1nM6uu40FsYjd2Rkb24OBysW6qYJuzIMnpFRKMApPfEr3BDo+J9beDKUg0uGHhYnJejk07qf/lNuUDrFhyxU//Od4SSYATFHDCyzlIj4WvRx9xiPx50aiBbp/h/o1qG2Xzl7OaLYtm8kREkADXD5el8FKzDFheX3TJt2bFnLAO8dqlf5kcr+DvL8tyK/q+zO6smLUIQ4ayBhZsJPWFN4o8+506N8ztu5SZN1zObv050usbg0uy95EFoV05/ne</vt:lpwstr>
  </property>
  <property fmtid="{D5CDD505-2E9C-101B-9397-08002B2CF9AE}" pid="8" name="x1ye=13">
    <vt:lpwstr>FsgCtBoC93nURxhYoeRLJ9RRh889CQkcImcS+umpzEQUILfplvCaPxM06wisbG0RbaMDIsuJCEb2FYTDPP9x1zaIK/6KByV4NtFwxPv4yeBEbYag1GDmlb6fyd9Vty0/ZtOwzxN+oYFiyjklnw2ityafSYwpYlk6yZenLYVrftMyHbW12btdoXwZGj/ggUHaInB5+XJi0/oYjtNnD2fB2a87ph1nXZvhNJQ638d5LGpKM/F++wBrXM5TPWwCR/o</vt:lpwstr>
  </property>
  <property fmtid="{D5CDD505-2E9C-101B-9397-08002B2CF9AE}" pid="9" name="x1ye=14">
    <vt:lpwstr>xXqhPjmb+AyWycQyshRRKIwZhNumDgFgBWKObLXjVAtf3Tbow4aUE4z7kYqu1rlVuPGFJC/enAING5fJ1+uN2SdZxuSws79YpMb/7odWomboiRUXmVUCiIIAXIhR5V1GvRG7KLngzHLJ/f4zOESRjtzaGx9G+DSeBpuT+sdFFAK5kNAioTYQKo23Dngj6BBjj3L6pUtykjX0cLMynIuAKNFchit2hXhBDGmPu7V8cbSlgK3Cc3GNH2h+L8ThJhI</vt:lpwstr>
  </property>
  <property fmtid="{D5CDD505-2E9C-101B-9397-08002B2CF9AE}" pid="10" name="x1ye=15">
    <vt:lpwstr>tghP0YBzh1/AkOku1Za8G5XoZ6lt2w7MTYdfMfS6I6Au3cAJuSszIISHh2lizm4DfCpcEahfGBissxL60wl+gsDQdyYgvLm6+Ie3Vr28LPpzy5kRCVpKpQnQtr5qoCHscxvhunAPwW69RJZjdIG5ZJBZIjshD+2gsPFbqf0Paup6YlvtPN8SEnlO6tG38WulCW3OGQk+B6ro0rUje/snfY71n4O8Ktc2N4D3/5wghZSGiaeNmlXjaXTfKf8YhUC</vt:lpwstr>
  </property>
  <property fmtid="{D5CDD505-2E9C-101B-9397-08002B2CF9AE}" pid="11" name="x1ye=16">
    <vt:lpwstr>V2gUrKHsra++WUWHouy2Bb1PmlAW7C6SrtFv4HGYIxXFZJmDhxQMV2VJVPhY2UYpOwNeMquT9Lvl1QLLgQn+CDB1afuzuRVvT/mjCM1fQKjtb2yWW03ozMMv3yP6jB/1W36q//EbKyzwCIT6hgQWUdyf5maBzleL+A7pHXgt6z2C31j6WX43J9Z5FUOHEJ2VAy2qyDFK5dy9SA3WOS6qu/j0j2TQaE3xnn00QMsm/zqL8vfonaGd2hawyh/sJH4</vt:lpwstr>
  </property>
  <property fmtid="{D5CDD505-2E9C-101B-9397-08002B2CF9AE}" pid="12" name="x1ye=17">
    <vt:lpwstr>5X6rmqimRIWFKxv9m1KsGivNEx85GQyEemgd8AnQVSIh2ThS0AcUco0Fj+6d59/CDmVglpZnqIeIClCmyy+JsKQ9DevQ00Vbx+JHSmb8d6orwN7T32Jp/mB8xYOh7pAPc6fRAzMHZS75PfEc9Y6IMv5Xt019yTd4AxSxup83illBLv7fVSf30xyyI1YXI6lEwVyAoa8wy/NaJ5CHdfqwCkHBzJ4j07/eUziFcaStufFffXjRLvl2plaXl99BRs3</vt:lpwstr>
  </property>
  <property fmtid="{D5CDD505-2E9C-101B-9397-08002B2CF9AE}" pid="13" name="x1ye=18">
    <vt:lpwstr>UoztmMhb5QGva6YqiApTQjxIbr3zBoFTyUV9R/w0Qe6Z8rp+OUBzX4E3vNv6xZTc9KW8Rw1atUg0VOFK8ZNwpH+uvjv6zqBa6QRcF4/RLmG92WcJ3depSAr9AjWMzgAJjI906/KdUsf651VZBwA01Kjjt3irVfaMFsZKPolmSjD+P3CwaTA9vYC2isFy/GomdplyLnlQT73XMkbdv+ELC+ymxW92gaDce/68yNJiXgOgfYxFcugeL6Njlw83jlB</vt:lpwstr>
  </property>
  <property fmtid="{D5CDD505-2E9C-101B-9397-08002B2CF9AE}" pid="14" name="x1ye=19">
    <vt:lpwstr>ZjxQPTE/qIPKcfqLkXUoOBbU/n1KNQRUjrg/ifMdw3gvTrB+/w8KYSAcGqvyW0lqLoN0spu2yrbbmoSf9sTZfndCPrqK87PJL+MYwLxZf3XVdJCU5Gy4DchTtamLX4dLLquK1Hw08nofPP6ao1OIf1a1+TkOPk1HT47S+3m8nN87nBCq06kpSji7Jrb8CQls7LeJn+bTKHpHcJ6flDdoosFHQhAmgYu7f7NtRE1jPR6qopf3CoYjhoV5HWt7AHi</vt:lpwstr>
  </property>
  <property fmtid="{D5CDD505-2E9C-101B-9397-08002B2CF9AE}" pid="15" name="x1ye=2">
    <vt:lpwstr>I7/jtyAhqDfC86BfebjpD2oR0hUc0ZxHzL0Ru2uG+N/lAx1w3m97rLTr4hBF6zxmWzjMD9PBaOggCDLwh2tAxwZFe7FmDHnqvGOhU/SmgSnMLO+/I585UEESjlN8oIoGU2ol9C0IIw/qQjHNvII8tkpv/MxmAbMR+8DqIOR7BnG5gr5Ofa+4NW9khPAIRy2BKOdX2iodeHG7Nb3G2FIxtl5mfsTXNRiuOPOxuqd09g/K5U7tw9S1R1xS6esQvD+</vt:lpwstr>
  </property>
  <property fmtid="{D5CDD505-2E9C-101B-9397-08002B2CF9AE}" pid="16" name="x1ye=20">
    <vt:lpwstr>60LFeKlEuvlT+TzlVOjeJCLuA2QZR5khrATwwt81LgLojFvWqd1VbuTtyy3umhVJYbUMmVmFMhCwyBIWBeqfr4jNKT5vSNSWMBIVDizwmju9o4FMizjwyBHd2i+C8v3sX7msXHRbwSoLNiFrtVUARLVIZZiy+DKAf57HYudcrs3rxHGfCAfVO8M4oUpUx79Dvwn363hEO9ezQKNkP+MV8brgFyEyKiXBaAQy25VKD1ZoeCSMcc6i2tLjxcd9Vk8</vt:lpwstr>
  </property>
  <property fmtid="{D5CDD505-2E9C-101B-9397-08002B2CF9AE}" pid="17" name="x1ye=21">
    <vt:lpwstr>P4uYuEAph9P9/Nv5lqjn+ifxGnxtfQcTJvpPXOVkBG5hOJOFPpL6cywHmR6FM73lZ4VqQ9fe07LLPxC6muuaOjpxm5dRjfMSj8eDzTr+mP0b1FySXZn3HJ2YNMwn6LIALyqP2KpMzABemAjlFHZkIR+04CsLhOw7rl+/cnyJOQzCf3clr972cpajexQqyVJis8+MKAyNb5iuts+qyIrDkv1/C9e0gAlavifxfyyhhXUF8odTlvaakfxcBJ29VIZ</vt:lpwstr>
  </property>
  <property fmtid="{D5CDD505-2E9C-101B-9397-08002B2CF9AE}" pid="18" name="x1ye=22">
    <vt:lpwstr>+sa1qVuDjyX9txr3zb0otAOlvspPPHNZBBVdi3L5WcEZlMm17javAHkN9uzIfEGWClV4NLO4gjHMzoJrOnfjvYlAphhn8scCNv/ObTnO4eSeMo6XTxDeGGaVq2K/NmE6cFDaXUT7juIZyFPwEjEuzqdBqaXWBP6jytC53UwZs5Yft86Zb+6TFKVeRh4+Vhj7eJ73osqyjg/f560FxsyMWZCCIiHjLdjO0c4QbHkJOUFG5qT8jHndyx3fGChmMab</vt:lpwstr>
  </property>
  <property fmtid="{D5CDD505-2E9C-101B-9397-08002B2CF9AE}" pid="19" name="x1ye=23">
    <vt:lpwstr>qf9vmYekA1rc88W94rie3XKWRfDUVLg13wIiFem1DupKRvUwhBbBBwQcOxYNOgcpNe+P9H9O0SGOvIBR7ORi/uRG1TeUsVCNvbdgmMGGhJNg3EDZcmaHx+muJKuRE/4Sf5I654Tp97ujf/crhNT+LeV08DG1tfg5fnJ4Mvqkl0h5fEXSinTAQXi/nSUjgPvQiIKp6T1EZSrC/lQKU0Z54cb+6gf6AMOhpBYpHqFq6fCgTY3Bq2B4/8R7/eNBv5A</vt:lpwstr>
  </property>
  <property fmtid="{D5CDD505-2E9C-101B-9397-08002B2CF9AE}" pid="20" name="x1ye=24">
    <vt:lpwstr>9CcsVCY0P4SY641dC2Iex9bOqk/ZYqf6I4YAx1wiURYc1lgCjfFlqZWsw1frQtIE1z4PzWyAxQ4JzTZ07LST+MC3ZTqCc8nV+sPlZBMASokkfexyYaW3ORy676frAc+y/Lb0Hgd1XtrZDyfnq6fHtejI+2QaS96Z+FOUDkQOtaUYoGkRYhHRcWY23Tonk53429gj7N0uuufZZKG+eO8cYzQnWow3wXgerOgMGD6DMVNyX2EiENr4boZQHrMTt6D</vt:lpwstr>
  </property>
  <property fmtid="{D5CDD505-2E9C-101B-9397-08002B2CF9AE}" pid="21" name="x1ye=25">
    <vt:lpwstr>DLN7n81/KSobDUPKfl95E2oWfe6DzTneeUfUknXbBCIf83765dzvDWzc3ULlf5hpkDB4nApdU311gzdALJGlrSuf+AdE4O9zGR9pxyyKW9vKNWZjIg89qi5noyyJ9xbdeH5Ojbwk5IYaBKVlwYEbxh7kfFYs0RuFY8UeD8RE4Rlyvv/ZG38SJzGcp/qz8hur4zx43fU2rv6ofdg6aIHGlqld3c2PDrrkhg6Jna/RwbLWis2VNwd8MG/4dnZaODo</vt:lpwstr>
  </property>
  <property fmtid="{D5CDD505-2E9C-101B-9397-08002B2CF9AE}" pid="22" name="x1ye=26">
    <vt:lpwstr>FKQo4nUFjsIHSjjAEct1jVpDBVX6sYPAvRZDVmXTb949lW2E7SwXKntBfLqdkA/MP25Z5suBzLBEOvoTOM5LeeVwcPr4fXGj5fedZ6zUsHyx+WM8k4DvBkLubXF2FvyuAAK3fkuisc98WarLCddQo52Cfqt8eGnCR8GNBvx+vXXHGoIuQ+jtuO5BROLERQBhiRJHwNkTa2Kk/zFgQecZiyZ5Gqf0rExtLSUO09LYvW8cLi9eEM+9tQa07CirhKx</vt:lpwstr>
  </property>
  <property fmtid="{D5CDD505-2E9C-101B-9397-08002B2CF9AE}" pid="23" name="x1ye=27">
    <vt:lpwstr>phE+W2d8eznJT0ypLsh0ejLmmLR5CcooimX8LOfgTE4sBEglyq3zR/RI8FvVGU1fBo2Q4MyFBOGH7HqRKmFNLE2D4jdircVAmyt8+6VLB2kPcbt5jBsjHUpLW2oODKt748SjGSwSS3vO7rp7EMsf+4bnaeh+kvI8s8gk3YJ2acX3uCEk1MNxpTpMZqx/vBz0aee44PqyACODKSSR7pkMGKjBBliFIEzkjN5Sp4Va8LDFYpl93WSynFY6bIYs0qk</vt:lpwstr>
  </property>
  <property fmtid="{D5CDD505-2E9C-101B-9397-08002B2CF9AE}" pid="24" name="x1ye=28">
    <vt:lpwstr>92sU8cv1naktOmYvM22s/Q2aByIal50d6VNBZXeeej4IBZd/ZZ9YIOZczCIxJOT3ZvMoYVYSWJBmqa1dQKTNisOq1hT87eSWLNGVA6+1He+u/7YGIAxjuQT6FokxRsHdz0BxDlDUlzNf//NZyUs5feNRcCK5a2w57KQhnqSiqUfGFeRxb+s6Wj/Dlv+gu9FKiZTjPP8Tpy5agkBro4ALtL57nlqBj0cax/QiBJP4UhsxvSw16wv6TZlswH8TDrb</vt:lpwstr>
  </property>
  <property fmtid="{D5CDD505-2E9C-101B-9397-08002B2CF9AE}" pid="25" name="x1ye=29">
    <vt:lpwstr>23iDBSpp8f4t5aFdAJZ8Q9hXzSN6LmlKfwUgPwVV/1XGGMUDcCquKaorOYFThj0KdufTy2m7QZkO59tAXLDa+SZtrR6ClChR7uFF5dsIXoG2QkJ/9SigjQ6aGmXdRUos3dRwJt5njJVSquZb0hs8RfHNAasO7crSCuH+ZfAnwaKWI+TpIH4PC4i5yfdb1zLwbX5b220aYAbKi6G+XRYheRP9PtduZtVqafRLj1SyxtAVjeRQ+59Oj+rvEz4uq4V</vt:lpwstr>
  </property>
  <property fmtid="{D5CDD505-2E9C-101B-9397-08002B2CF9AE}" pid="26" name="x1ye=3">
    <vt:lpwstr>A1oZ8qUWvQbCdd2+8cEbtuSVBn4kfdrm2Sg4VH+PDFZDwTMri8qpRPF3cwB4c4A2KidDlmFYj9ORH/sL/D84hRZfNIlw9KDsU8PKBDmcxECha4laIIekF9EoZyd0ipSrAv1WzwptfOIR0aiJwjJPhWwjdNfKWGkBFP01HeL3xjx9kow+32sPHjiKqgxWF9+AgmP+zojkGKQYDpbneMw0BTLwytFr4mLVRh92EaUJCGsy6G+Ri915dSjwEYRTL4d</vt:lpwstr>
  </property>
  <property fmtid="{D5CDD505-2E9C-101B-9397-08002B2CF9AE}" pid="27" name="x1ye=30">
    <vt:lpwstr>I1ERizTecDw+iY8QyABStK4oOT25IwD3FnnDXDjcs6ZUR6FgJgRKbKA/81N9P8JK/4M2a2BJW+X42A//MF1ycH4PR+Fv+pyRMkTZxhhGmi3vqXlQV7kszFnQ2836OIh+uCzEo6AisLqiid0BxPtfx2sIjRf9qfV/DXi5/on3MnCROPu+rN6UjII2/34hdTyY3ci5QS9/tdc2Exb2euA1Ji08uMtc1mthnESFQ8NT74h1bCR2EsdRoHgwidIaTHp</vt:lpwstr>
  </property>
  <property fmtid="{D5CDD505-2E9C-101B-9397-08002B2CF9AE}" pid="28" name="x1ye=31">
    <vt:lpwstr>2UWoOi0nizg1V4r9PuWsNpmokXkN8TeotPsE7SWYCv+xCM5mTP2YqkrwT+EzkVFDaYCQDCIv6bDQ1x4lhoR01qsK6m7E+78B//ZrRNdXzq/puwdh1NVkhK95kHvWpWD5u7x5ZBbx9P/iVMgOYOd63UczYMSNx01kFPNg5eDtboZB5JHpBbG3qozZ7ki2A5bbj5a5f4ZjSGqfBA0HqQhMNavwfqQuvazmUKjQ0VV11FxF5YmlU+nLn/po9jfHTJk</vt:lpwstr>
  </property>
  <property fmtid="{D5CDD505-2E9C-101B-9397-08002B2CF9AE}" pid="29" name="x1ye=32">
    <vt:lpwstr>QZEL1vGdb1Bdxq0KEmEFNnJ2bBj22PzVVFzZA3yMT9CrjN027OMOEfDT0gVsc/7hpH5xVU/+xPR10ktA4K943SXzxaZ7+JvabqGlNYZ5omXv7ltMzXBh1tvh2sFqNNtgKMll8yk5cfJewRVVEAbihdB+mIKHBme6QEDDEWm2mFLyJASIf2GYJUq9UN7V/vCZVxfMkaom1xPYtrjUfdEeHvCbuHVXEg7DLWqrLB19XYpLu6BcenYRDwSW9Et+HQW</vt:lpwstr>
  </property>
  <property fmtid="{D5CDD505-2E9C-101B-9397-08002B2CF9AE}" pid="30" name="x1ye=33">
    <vt:lpwstr>lZZhd3O+wlwvv1lO4qh+iN8kf4/8G7pCWNjYz6SfRKoaYZfzUdZ1gXPHCDFLPpDp6HPCHDhcfXJb1CtT2R2Sy0Bp2WVeFUAaSD0uHb7OB+goMY6EPXXspcL2gZ59/lH3jmRicIHqSShDgZBGMMwc1Lb8fT4Bfw40C0uySBJHOWPqbKOOG4x/zjiYGQ15tRwv/zpCO4YWYleZD1h6yqtsLos+wnbpv6B5bKDleexCGqya6amB82yWhyqID2QKFV0</vt:lpwstr>
  </property>
  <property fmtid="{D5CDD505-2E9C-101B-9397-08002B2CF9AE}" pid="31" name="x1ye=34">
    <vt:lpwstr>Wyv2JQjRMHbvi44sW7Wu91hG0dKON5m39P8ciuhexZ+0op4B354/puGQk5k/T0H3aQCnm4nZygKcZo7Dy6j96/qGYj8RfQrqcK1g7DkFC9uWQjeOBFvbYHipTgDDdjvA3PTQk0tDw7/Wlda3aGntu6jf9HmPtqnr8wOkAGjaFdeXfYAyImS89wjEbShxQrvgt6lOKxJJ5sfTIFaB35QVAIRSguMyO+t6Ecxp5TzjU9KTr+KXBLaLATncKhl8gkA</vt:lpwstr>
  </property>
  <property fmtid="{D5CDD505-2E9C-101B-9397-08002B2CF9AE}" pid="32" name="x1ye=35">
    <vt:lpwstr>8Ht3OPmpqSXqQM5/1Oq4htacIN++TV38yzoorIHU+9RF2wFNVWtP+zFJ5ehy4wFkSCbAdHKfo4W9OhsrlT8SwnCHhxgIaeJsE00COh9JwCzni3ASycaKSG0GIG25UK7eJeZE7K052ntfZmpPHScy1Y4FPmyk4SufEIzplRz389kehz6OiW3aVU3LEhmr/xdvjPSjcDGGGpFIfoebW8J4TQaXOf87nC9I/F4TbEq1Ub9l0b3AXQEmbht6Cr66C0c</vt:lpwstr>
  </property>
  <property fmtid="{D5CDD505-2E9C-101B-9397-08002B2CF9AE}" pid="33" name="x1ye=36">
    <vt:lpwstr>h4tHykgosDdhjMKq6/MD8FtbaDA1BaEozzFTYQtSxhnvaHLR9p+t4g6fgyLgOtav4pZVu+8YIIpgSaTrGxp/db1AuZ6now4oqK8gF82QwlfZsv1tAZsDaOvanWeNAwvNk2Kp1bczay4XLn8U4/29ReqKbgsrLDq2ITdXoL+9OtsfzXSULXptmPXIwJdQtw6kCZl2Z35I8xDYYW5CZxgox/BmQxIWf0Owlz2SxY2ka0nB/lXYOq9ksB4TL5JyjzN</vt:lpwstr>
  </property>
  <property fmtid="{D5CDD505-2E9C-101B-9397-08002B2CF9AE}" pid="34" name="x1ye=37">
    <vt:lpwstr>mQwFl57iFQrOiCiwuu6FPEin1Qs3K9wR2bulyUqBAkIvpPwv9Pvms9k4CLOXtF0+RjmOKCt7YezJ1wWZgMwWkcR+LVuRCKybLRsQd0JqQYkuaUUE9gZFl8mwEymuA91p0e5dBtRa9PeLs/FhEtlUBnYIEr4qcOxZXyZlp3F550yqdcBeMEqTcaq4jVPfi/pgFfX9bEfMgTQ+/qA1ZgAlLOf4KEGlCIJXcq+AQ0JgFqzIg9MrcS34h3tZpHi9W4v</vt:lpwstr>
  </property>
  <property fmtid="{D5CDD505-2E9C-101B-9397-08002B2CF9AE}" pid="35" name="x1ye=38">
    <vt:lpwstr>07K/LTEsSrlPkt1K+7VAfzIQeeP/NCIaew4KIqwNBnVDy8iAUPjoQ+82frfxT5Fyudw1rjc3sojJCazQtG2aJ/JZrrgWLKa6jZAU0R7VCas+mEBi753y+pYmN4O4gnNBoHoCYri0nFvw3AOIcfr+iT9x+zvveilmFEKxim+3Vz0Lma//l1b7Mf4u8zAziZ72XjEqhs0uC8CFzpLn8fLBT3cXqcKxw2XQY/gwftwlQg5fnUJS88eM+nzmlK9mCww</vt:lpwstr>
  </property>
  <property fmtid="{D5CDD505-2E9C-101B-9397-08002B2CF9AE}" pid="36" name="x1ye=39">
    <vt:lpwstr>iWMng14IvxKjTjmRvDJbyUMev55jaYNE023vAVCZJQFTsV5JiR8URtPofTnN951gNV0PJqUBdOHU/CCrVq56f4RxBD4mlwrKYiw0yNHLolc8T0VAgKAYuqiRWCIJdfzp3idIRm4usFTr885YkJvM5OzgqOnQHYTBVYYMpS465fkZ75GUcsQ1KIZAr/Lw2p+ZPWOaLpklzE65kJbMj7YgEpAlvzR8j4mDVul4/DG1KGGayzh8H3Acj0c5mN6Gt6s</vt:lpwstr>
  </property>
  <property fmtid="{D5CDD505-2E9C-101B-9397-08002B2CF9AE}" pid="37" name="x1ye=4">
    <vt:lpwstr>4MNvqYPnY3ldTMgg9wrrcFQqAtrAs6FtR/09ygz0i2eVtjN5E+i9+hxMJ5JcGI7GJT8RFPg7YHV5AhmCRBCkRQAPRQyKZWvn6x/CEHROuZf0Hiv3e9Jbgug3mqSAEwTcUVpn493ErwwiOp1ZA2sMdGdYmn7YHC/HgMxZNPp7TkdL9MiWl4JBVE65epAN+/pQjgEoGnb5ivSDI2SsSym1PPwFSqOuZDEQGVTtG3zRMwQX657kQfo9ZCbkri9KI8r</vt:lpwstr>
  </property>
  <property fmtid="{D5CDD505-2E9C-101B-9397-08002B2CF9AE}" pid="38" name="x1ye=40">
    <vt:lpwstr>G72TWO4x9HQq5gCnoHOd7rJrSvbqdzWQpnwfzuTRR6WvO8a2iPhm9GHC4lSocx+Fcvi8cyhnpfTI8gVJmGmERCMMYIqohJh3+kTnc0QiMTdqjvUHJQ7IKiV0/fFbKpTKg95Fu775n2jEm8jlvWhap7AgSYZuxhDSnvmIF/eX5aS1a0fj56KHJKS2w9zsJ167lVALOJVbo3Qn2J/Tqb9Q/UvWgfZN5k+YVMpffv3O0qhgBvO7dNSb366+qL1j+73</vt:lpwstr>
  </property>
  <property fmtid="{D5CDD505-2E9C-101B-9397-08002B2CF9AE}" pid="39" name="x1ye=41">
    <vt:lpwstr>/U1g70Q45rd3jIK2DImo54JARUDJGDs2CUq0LpNqZZ4jHsGB6YqAhdQKO0W9IdkDU+fO7brATx8Yc07TKPIHeu0vZSwusFdRkp/5DmP4PV7loSjbKaSOxgZNoZXrzT+XaVUi/3SOYP0IzLxtPYdGVD0c4lr971qEkjrp3mLbmwyFyuqNQJBU9zKElmN6jnHnN5lSWKgbNH2lWTE1CP1n7S075SjxQsZ2SkynyKLvt3ezn70Fzg79BDY8IHf2Mg2</vt:lpwstr>
  </property>
  <property fmtid="{D5CDD505-2E9C-101B-9397-08002B2CF9AE}" pid="40" name="x1ye=42">
    <vt:lpwstr>kcyCB+cLg92TZbs90AsuFW4itWP0/2BlvcHLmt25hCI7kF7izfMuaQ5lMMlMlDIyFIuTWQ1r3EH6m3yOtYkjSqoNjHLfnS2NUDUneRu98wsxhL5pfEmtPfZ02kzyZDwAlR9419P8yaEDFis9qx5t+9HTx/nkzj8dLshWtWPx0W/iJ1ubHBvsFZ9vB60dG2mtIo/nbD+m0Y0RJ8zXg7Juy79L74EVuqvNyt/P05NdXoA9cIgIcrTMVLxxs4xkp5x</vt:lpwstr>
  </property>
  <property fmtid="{D5CDD505-2E9C-101B-9397-08002B2CF9AE}" pid="41" name="x1ye=43">
    <vt:lpwstr>I49KyPXlmTE6ZNRiHU3LmdAt1CHmNbTjT3SHOrwZ3OIf9/rmnbM02J5YXUCIVipFOMrFTAUH90OBwc4+mlSE+RAF0JbGdrfI7bZXbJhfLw4V+DcDhbI+2k7AU+ctMOjvwhgnp1JLeXjySut/wn4qFuGRghLYMM2Blkt6HFsX49bZa4KxlB2nMiXad+E7Q7mibQ+xjdHvTNOEKU1xDqU1+UKaCWXbaq4lWTQiDemXCvdvq4VuNe5b+GIQGChYZXL</vt:lpwstr>
  </property>
  <property fmtid="{D5CDD505-2E9C-101B-9397-08002B2CF9AE}" pid="42" name="x1ye=44">
    <vt:lpwstr>fWRWy98n/Xr3vfBw7bbFt9WUjJJiCU3pSRh6VaReXfS9nN1COgiM0j57YRoltfBgTKjgmHSEtkR0oefWwLMKstR+2mtMolrht38akaHWxGp5A2gkiWpC6uhbcMdY954NP2Ea6BmMode7tacNpyajuCbBdpZ/XLl3DOcS5jTICHYekaV/ZLZnHls2EqKCaj19ZRgv47a3lbd8TfFdDa7GWBL/LfSEyHnpu270IquCktGdh3kRaL4cIV9MnvdSXWO</vt:lpwstr>
  </property>
  <property fmtid="{D5CDD505-2E9C-101B-9397-08002B2CF9AE}" pid="43" name="x1ye=45">
    <vt:lpwstr>SWa/7WxbA4gNsjjC7ZucmC5lLAEWXkeWzbtoAlmmZdSTz42tVu2togVSVYZHgxwHuNxigqdpv4Gkn1dZqXRa6o/2CnZhRAFVnnSsOx3vEtaIKtNO6WEDwuZ6vC2FVFOX/xtEhKajVeC20ucXoq8SryAhNOErpNztUyQAABpOz55q+RbRP4ZJWWD06DZwH95SJEqALne+X1+FFheWsUPtupozpWAcMeSzSeCH/goK2m/KvKPftRod8gtz+1VbEyk</vt:lpwstr>
  </property>
  <property fmtid="{D5CDD505-2E9C-101B-9397-08002B2CF9AE}" pid="44" name="x1ye=46">
    <vt:lpwstr>Bxb1qFdUJ1IOt855fXT/fH8YdhHc+ODEc0f3G17eDiy2q1uzqUOfT4r/77+Dc5mnHvC8JSrEtXo0W11x9/nsIwDkmcTboYHbGizRCyeJLBwSo1CqUm+YZDS7viOQm+b9xDCGVP/xCAS1cWSxABFEpjtV2fnQmx1UTQGmLcXahgzAPsz2LhXMD+DFxlRzoU5ZoWevlsvG9V0wWOiWAyAvlkvp6P5EpsqqsWRbvLsFI1hhk7fZvr7Fn8pcnco39No</vt:lpwstr>
  </property>
  <property fmtid="{D5CDD505-2E9C-101B-9397-08002B2CF9AE}" pid="45" name="x1ye=47">
    <vt:lpwstr>k7f9VrRFcawCjni6ABAzQHaKlAf7Q534Jn2MqIHUql/wbYGZB2/m598/W3ApVp8glUsuHAx4JdLQuJRsY/mfo8q8bsOc5HLkogRIGiszDHNyJlxgWben/5HpYhn1YkiAdB1bJn90HolQTM2k9xbqxvyMzQPK/wtqE8aAuf94nIyAWiI2c5W9sCbPYhebCZFCjsxexziHX2uU/f36UBBSDDqJc8ygZYqSFljR1fwEGN+XvzvL4UrDeTXYq407Cf+</vt:lpwstr>
  </property>
  <property fmtid="{D5CDD505-2E9C-101B-9397-08002B2CF9AE}" pid="46" name="x1ye=48">
    <vt:lpwstr>6rJuYgoRdYuc4/qAd+IPtRlyzsLW88UsOIncOGu1id3GMlFg0CC/GvDksf4KJ2DOjnI5oiYUoUgcLy8Xuh+4VtWmcgVqxUrNodeikuE7sj9ILZfIm10MxNNYFqemW/pZ6VlQ3nDhh/ZlHljRU6zrXme08YWLAm1zGXcwbubq7+9wcCAs02qIiNtcR7AGndT3W20F+/uKNKnnapK1UIzgpleedjmcpYjss0F+6HG5St00A3I+bCoGnpwvzyFcpnt</vt:lpwstr>
  </property>
  <property fmtid="{D5CDD505-2E9C-101B-9397-08002B2CF9AE}" pid="47" name="x1ye=49">
    <vt:lpwstr>42phkvzXPRWDyNeo1gIIQKp/Igxagq+80Qzj8lSuGpP7Iznve/I22CVQ7l30958KGt3h8xJcG5WC/r3ZlDvB2cJkKXueqYLUS9YDE9kkYGw5uCnHPKxCD2Zlxkl4+1EBwAuRRZ+s/eY5cQM9L+M+ZdDzgc+zhPLgZ1ECgnV0JoYF4dRSamGfKodcR2CrLNcp6xWi+xhResjgNiHHpSmwV5D8gVFIgQbn4Ez8K/FP6r8EYgf6wHTjwlHWIonHEhZ</vt:lpwstr>
  </property>
  <property fmtid="{D5CDD505-2E9C-101B-9397-08002B2CF9AE}" pid="48" name="x1ye=5">
    <vt:lpwstr>62s9quyfM0IjHz16H6maYYjIYN1vrfd+yZPaozB/kF4Yi23DhFBF56EB4II1PymrK8qB+bgyaFYAkgHVkY/ISb8rEKTcDdogbAQWwnjPEyI+tA9Oe63lw9WcbkRdu2Wm/FbGAo8a+Yw/BMLrb4VtXqZJBHEZQYkI0OTWVGxYI6b7IpHSNBT8JySOXgse4oGZqOFCjeGeY/3V3NPLbUzs3BkbHC9tOx8mW/hFxAGAU38kJ2ZavOXcL65w6bjr3Mh</vt:lpwstr>
  </property>
  <property fmtid="{D5CDD505-2E9C-101B-9397-08002B2CF9AE}" pid="49" name="x1ye=50">
    <vt:lpwstr>ZNLThdW29k7M/GUxd37aIDahIU1u8Nrdq9uom0Sk38Q6fzUecOsobdN+QP+OFpGS7MJuy98oemRJ7jbLKNKkLnv5ko+ysta8CVtR8pmPw4+EzOU1GZ+GOn/vEq1Hlwcc+dZo3S47LEKfD7+i4StRV+19n1d4uc69hSYaJZ8UIHsVMXP5JsGsEPaIGUBuXC7hzxbjrmMRbF/karvAHMj1P+/gLVsFOus5ko7D3yyMji0yJ0rfHB01XPXK1HwHWak</vt:lpwstr>
  </property>
  <property fmtid="{D5CDD505-2E9C-101B-9397-08002B2CF9AE}" pid="50" name="x1ye=51">
    <vt:lpwstr>u4AgUCTg89vdLTUozj4n1UOf74y/MgiTIJYX9rIcK0oa1sWXP4MeJFI3Sib1bS0ah2Mrh8PHcCSddD8Jzh49xVyc2qflMRD+Txg9Mlb6RP6FeMR/tA/1IYOzaJ+oyME55rPXgNC9k4KtwDKGOgJB+6TrZAL87dCyWVuW2/lv2GNjj2huIwppX8/sB1ilaL3cu2dosTlG0nqO3F9t8/i5prliHAPVWoCAO2qzOAu5lvBr9mPD5hTKZIZzsaUp3Zc</vt:lpwstr>
  </property>
  <property fmtid="{D5CDD505-2E9C-101B-9397-08002B2CF9AE}" pid="51" name="x1ye=52">
    <vt:lpwstr>uoPhJxpaSiP6//0HJw3c/UwzAAA=</vt:lpwstr>
  </property>
  <property fmtid="{D5CDD505-2E9C-101B-9397-08002B2CF9AE}" pid="52" name="x1ye=6">
    <vt:lpwstr>jr/B1iVPzujSYrRe9D+Adcnv79GlrUkb1zxYRdl/BoJGM6ACuOJmTK5JLrQLWTpke6HKwAwYY0jlvf31YOyJF7W3eC1gZzB/+GN9T4tc79sqk4Kvfz83yyHMAfAVvuuXF+yF1l6oM/AyzEDkOAipEzuIkjcr8QY+TngMp73Nu8ioWXMEd79vrbWSUVm/STm+YLrFz+biA0ani9i8anxxZyhbeRZAVuUgLr1Z7Ej9AdKVZIDo6y5tMc2RCXm8UAE</vt:lpwstr>
  </property>
  <property fmtid="{D5CDD505-2E9C-101B-9397-08002B2CF9AE}" pid="53" name="x1ye=7">
    <vt:lpwstr>5d/ZSF1DFvE21u8SHZNIu9EC69rkI+SBZK5wA/qBm9d5t646qlIaxa0zPzePkHeFsFhSJbQA4wsozTtSaVWAr2utce9czc1XGj5i6zV+f1ynNRTBCO1FzYACWIMTfJmg4I4yK9HCfex37uTCiwad5Tk12xep7sVg7+S3XdUAN8evkZG5qWEHtl3p5bhix/v+q8H5uJYkJqwjdQWbX+piC4OhYZWrhLj+Fwp9q3AeI0ayI3slzxx75uTCDsVApuf</vt:lpwstr>
  </property>
  <property fmtid="{D5CDD505-2E9C-101B-9397-08002B2CF9AE}" pid="54" name="x1ye=8">
    <vt:lpwstr>6uKSWjuadksJs1uo+CYijfqCSWZ2NeqT6iNn76IemVX7Mctvsi0E2ZE3N/q17xUuiaB1C5BDP3zVIaei5fi/QlTyKlJ9SNEdtpwKGvhLk/LmBvcBVtt26Cg8BqggFKYpIGHA/NAXY5zH/iZBphPHx5FkhjhiseD5TUgsFJSP7wKzLoHY1o5006hX8qpgnVHu4kEzvTJ96J1+jGwOVc9tR/iCDWvKjDWXqv4LBCX1WXdknJf84sQaO5obLX73Ub0</vt:lpwstr>
  </property>
  <property fmtid="{D5CDD505-2E9C-101B-9397-08002B2CF9AE}" pid="55" name="x1ye=9">
    <vt:lpwstr>tF6/J/Fb0fj19an6Ediclcv+64KKtagC/gVCv5/uUhIHbLUjZ5PMWVqID3LBj7Xwqw/z0OsXIXMbOeuav7gtQg9zlsUB2Fz88FHO8q6FfEUErjzR0YJsnztwd4O+sDXTsYAe5SrPPq1B4W8PLraB2g6jfbUBkHaI1+NA+xx5EHdfp6yVH3p1u3S+fyaScpbez1S4knLuXUbkesSPQaiDp69YgEvjifZhTyP3u+mim1Fb2iaHyQMCF9nKl5WqAJv</vt:lpwstr>
  </property>
</Properties>
</file>